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6A2C94" w14:textId="3F95B2F6" w:rsidR="004C3561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D72C545" w14:textId="6B7142F8" w:rsidR="00377526" w:rsidRDefault="004C3561" w:rsidP="00EA286D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9166B6">
        <w:rPr>
          <w:rFonts w:ascii="Verdana" w:hAnsi="Verdana" w:cs="Arial"/>
          <w:b/>
          <w:color w:val="002060"/>
          <w:sz w:val="36"/>
          <w:szCs w:val="36"/>
          <w:lang w:val="en-GB"/>
        </w:rPr>
        <w:t>St</w:t>
      </w:r>
      <w:r>
        <w:rPr>
          <w:rFonts w:ascii="Verdana" w:hAnsi="Verdana" w:cs="Arial"/>
          <w:b/>
          <w:color w:val="002060"/>
          <w:sz w:val="36"/>
          <w:szCs w:val="36"/>
          <w:lang w:val="en-GB"/>
        </w:rPr>
        <w:t>aff Mobility For Training</w:t>
      </w:r>
      <w:r w:rsidR="00D97FE7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0AA13AFF" w14:textId="79C83AB9" w:rsidR="00D97FE7" w:rsidRPr="00F550D9" w:rsidRDefault="00D97FE7" w:rsidP="00D97FE7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F550D9">
        <w:rPr>
          <w:rFonts w:ascii="Verdana" w:hAnsi="Verdana" w:cs="Calibri"/>
          <w:lang w:val="en-GB"/>
        </w:rPr>
        <w:t>Planned period of the t</w:t>
      </w:r>
      <w:r w:rsidR="00E2199B">
        <w:rPr>
          <w:rFonts w:ascii="Verdana" w:hAnsi="Verdana" w:cs="Calibri"/>
          <w:lang w:val="en-GB"/>
        </w:rPr>
        <w:t>raining</w:t>
      </w:r>
      <w:r w:rsidRPr="00F550D9">
        <w:rPr>
          <w:rFonts w:ascii="Verdana" w:hAnsi="Verdana" w:cs="Calibri"/>
          <w:color w:val="FF0000"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 xml:space="preserve">activity: from </w:t>
      </w:r>
      <w:r w:rsidRPr="00F550D9">
        <w:rPr>
          <w:rFonts w:ascii="Verdana" w:hAnsi="Verdana" w:cs="Calibri"/>
          <w:i/>
          <w:lang w:val="en-GB"/>
        </w:rPr>
        <w:t>[day/month/year]</w:t>
      </w:r>
      <w:r w:rsidR="005D67C7">
        <w:rPr>
          <w:rFonts w:ascii="Verdana" w:hAnsi="Verdana" w:cs="Calibri"/>
          <w:i/>
          <w:lang w:val="en-GB"/>
        </w:rPr>
        <w:t xml:space="preserve"> </w:t>
      </w:r>
      <w:r w:rsidRPr="00F550D9">
        <w:rPr>
          <w:rFonts w:ascii="Verdana" w:hAnsi="Verdana" w:cs="Calibri"/>
          <w:lang w:val="en-GB"/>
        </w:rPr>
        <w:tab/>
        <w:t xml:space="preserve">till </w:t>
      </w:r>
      <w:r w:rsidRPr="00F550D9">
        <w:rPr>
          <w:rFonts w:ascii="Verdana" w:hAnsi="Verdana" w:cs="Calibri"/>
          <w:i/>
          <w:lang w:val="en-GB"/>
        </w:rPr>
        <w:t>[day/month/year]</w:t>
      </w:r>
    </w:p>
    <w:p w14:paraId="5D72C547" w14:textId="7B63383D" w:rsidR="00887CE1" w:rsidRDefault="00D97FE7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204A7A">
        <w:rPr>
          <w:rFonts w:ascii="Verdana" w:hAnsi="Verdana" w:cs="Calibri"/>
          <w:lang w:val="en-GB"/>
        </w:rPr>
        <w:t>Duration (days)</w:t>
      </w:r>
      <w:r w:rsidR="002F714C">
        <w:rPr>
          <w:rFonts w:ascii="Verdana" w:hAnsi="Verdana" w:cs="Calibri"/>
          <w:lang w:val="en-GB"/>
        </w:rPr>
        <w:t xml:space="preserve"> </w:t>
      </w:r>
      <w:r w:rsidR="002F714C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966CE4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2F714C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2F714C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2F714C">
        <w:rPr>
          <w:rFonts w:ascii="Verdana" w:hAnsi="Verdana" w:cs="Calibri"/>
          <w:i/>
          <w:sz w:val="18"/>
          <w:szCs w:val="18"/>
          <w:lang w:val="en-GB"/>
        </w:rPr>
        <w:t xml:space="preserve">) </w:t>
      </w:r>
      <w:r w:rsidRPr="00204A7A">
        <w:rPr>
          <w:rFonts w:ascii="Verdana" w:hAnsi="Verdana" w:cs="Calibri"/>
          <w:lang w:val="en-GB"/>
        </w:rPr>
        <w:t xml:space="preserve">excluding travel days: …………. </w:t>
      </w:r>
    </w:p>
    <w:p w14:paraId="5D72C548" w14:textId="77777777" w:rsidR="00377526" w:rsidRPr="006261DD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>
        <w:rPr>
          <w:rFonts w:ascii="Verdana" w:hAnsi="Verdana" w:cs="Arial"/>
          <w:b/>
          <w:color w:val="002060"/>
          <w:szCs w:val="24"/>
          <w:lang w:val="en-GB"/>
        </w:rPr>
        <w:t>Staff Member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377526" w:rsidRPr="007673FA" w14:paraId="5D72C54D" w14:textId="77777777" w:rsidTr="00526FE9">
        <w:trPr>
          <w:trHeight w:val="334"/>
        </w:trPr>
        <w:tc>
          <w:tcPr>
            <w:tcW w:w="2232" w:type="dxa"/>
            <w:shd w:val="clear" w:color="auto" w:fill="FFFFFF"/>
          </w:tcPr>
          <w:p w14:paraId="5D72C549" w14:textId="3540BCD1" w:rsidR="00377526" w:rsidRPr="00DD35B7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DB714F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is-IS"/>
              </w:rPr>
              <w:t>(s)</w:t>
            </w:r>
          </w:p>
        </w:tc>
        <w:tc>
          <w:tcPr>
            <w:tcW w:w="2232" w:type="dxa"/>
            <w:shd w:val="clear" w:color="auto" w:fill="FFFFFF"/>
          </w:tcPr>
          <w:p w14:paraId="5D72C54A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4B" w14:textId="0F985E11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9578BC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DB714F">
              <w:rPr>
                <w:rFonts w:ascii="Verdana" w:hAnsi="Verdana" w:cs="Arial"/>
                <w:sz w:val="20"/>
                <w:lang w:val="en-GB"/>
              </w:rPr>
              <w:t>(s)</w:t>
            </w:r>
          </w:p>
        </w:tc>
        <w:tc>
          <w:tcPr>
            <w:tcW w:w="2157" w:type="dxa"/>
            <w:shd w:val="clear" w:color="auto" w:fill="FFFFFF"/>
          </w:tcPr>
          <w:p w14:paraId="5D72C54C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52" w14:textId="77777777" w:rsidTr="00526FE9">
        <w:trPr>
          <w:trHeight w:val="412"/>
        </w:trPr>
        <w:tc>
          <w:tcPr>
            <w:tcW w:w="2232" w:type="dxa"/>
            <w:shd w:val="clear" w:color="auto" w:fill="FFFFFF"/>
          </w:tcPr>
          <w:p w14:paraId="5D72C54E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D72C54F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0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Pr="0023464A">
              <w:rPr>
                <w:rStyle w:val="EndnoteReference"/>
                <w:rFonts w:ascii="Verdana" w:hAnsi="Verdana" w:cs="Calibri"/>
                <w:sz w:val="20"/>
                <w:lang w:val="en-GB"/>
              </w:rPr>
              <w:endnoteReference w:id="3"/>
            </w:r>
          </w:p>
        </w:tc>
        <w:tc>
          <w:tcPr>
            <w:tcW w:w="2157" w:type="dxa"/>
            <w:shd w:val="clear" w:color="auto" w:fill="FFFFFF"/>
          </w:tcPr>
          <w:p w14:paraId="5D72C551" w14:textId="77777777" w:rsidR="00377526" w:rsidRPr="007673FA" w:rsidRDefault="00377526" w:rsidP="00A65C9F">
            <w:pPr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11197C" w14:paraId="5D72C557" w14:textId="77777777" w:rsidTr="00526FE9">
        <w:tc>
          <w:tcPr>
            <w:tcW w:w="2232" w:type="dxa"/>
            <w:shd w:val="clear" w:color="auto" w:fill="FFFFFF"/>
          </w:tcPr>
          <w:p w14:paraId="5D72C553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Sex 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D72C554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55" w14:textId="77777777" w:rsidR="00377526" w:rsidRPr="007673FA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157" w:type="dxa"/>
            <w:shd w:val="clear" w:color="auto" w:fill="FFFFFF"/>
          </w:tcPr>
          <w:p w14:paraId="5D72C556" w14:textId="073DBED6" w:rsidR="00377526" w:rsidRPr="00051DF6" w:rsidRDefault="00377526" w:rsidP="00051DF6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sr-Cyrl-R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051DF6">
              <w:rPr>
                <w:rFonts w:ascii="Verdana" w:hAnsi="Verdana" w:cs="Arial"/>
                <w:color w:val="002060"/>
                <w:sz w:val="20"/>
                <w:lang w:val="sr-Cyrl-RS"/>
              </w:rPr>
              <w:t>_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11197C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051DF6">
              <w:rPr>
                <w:rFonts w:ascii="Verdana" w:hAnsi="Verdana" w:cs="Arial"/>
                <w:color w:val="002060"/>
                <w:sz w:val="20"/>
                <w:lang w:val="sr-Cyrl-RS"/>
              </w:rPr>
              <w:t>_</w:t>
            </w:r>
          </w:p>
        </w:tc>
      </w:tr>
      <w:tr w:rsidR="00CC707F" w:rsidRPr="0011197C" w14:paraId="5D72C55C" w14:textId="77777777" w:rsidTr="004A0549">
        <w:tc>
          <w:tcPr>
            <w:tcW w:w="2232" w:type="dxa"/>
            <w:shd w:val="clear" w:color="auto" w:fill="FFFFFF"/>
          </w:tcPr>
          <w:p w14:paraId="5D72C558" w14:textId="77777777" w:rsidR="00CC707F" w:rsidRPr="007673FA" w:rsidRDefault="00CC707F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5B" w14:textId="77777777" w:rsidR="00CC707F" w:rsidRPr="007673FA" w:rsidRDefault="00CC707F" w:rsidP="00A65C9F">
            <w:pPr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D72C55D" w14:textId="77777777" w:rsidR="00377526" w:rsidRPr="00A22108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D72C55E" w14:textId="7777777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887CE1" w:rsidRPr="0011197C" w14:paraId="5D72C56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5F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D72C560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D72C561" w14:textId="0AAE9926" w:rsidR="00887CE1" w:rsidRPr="00E02718" w:rsidRDefault="00526FE9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D72C562" w14:textId="77777777" w:rsidR="00887CE1" w:rsidRPr="007673FA" w:rsidRDefault="00887CE1" w:rsidP="00A65C9F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887CE1" w:rsidRPr="0011197C" w14:paraId="5D72C56A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64" w14:textId="3BB4CB4D" w:rsidR="00887CE1" w:rsidRPr="001264FF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1264FF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D302B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1264FF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D72C565" w14:textId="77777777" w:rsidR="00887CE1" w:rsidRPr="005E466D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66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 w:rsidDel="00E74C82">
              <w:rPr>
                <w:rFonts w:ascii="Verdana" w:hAnsi="Verdana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271" w:type="dxa"/>
            <w:shd w:val="clear" w:color="auto" w:fill="FFFFFF"/>
          </w:tcPr>
          <w:p w14:paraId="5D72C567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D72C568" w14:textId="77777777" w:rsidR="00887CE1" w:rsidRPr="007673FA" w:rsidRDefault="00887CE1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D72C569" w14:textId="77777777" w:rsidR="00887CE1" w:rsidRPr="007673FA" w:rsidRDefault="00887CE1" w:rsidP="00A65C9F">
            <w:pPr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77526" w:rsidRPr="007673FA" w14:paraId="5D72C56F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6B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D72C56C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6D" w14:textId="77777777" w:rsidR="00377526" w:rsidRPr="005E466D" w:rsidRDefault="00377526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 w:rsidRPr="00F76D5B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157" w:type="dxa"/>
            <w:shd w:val="clear" w:color="auto" w:fill="FFFFFF"/>
          </w:tcPr>
          <w:p w14:paraId="5D72C56E" w14:textId="77777777" w:rsidR="00377526" w:rsidRPr="007673FA" w:rsidRDefault="00377526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77526" w:rsidRPr="00E02718" w14:paraId="5D72C574" w14:textId="77777777" w:rsidTr="00526FE9">
        <w:tc>
          <w:tcPr>
            <w:tcW w:w="2232" w:type="dxa"/>
            <w:shd w:val="clear" w:color="auto" w:fill="FFFFFF"/>
          </w:tcPr>
          <w:p w14:paraId="5D72C570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D72C571" w14:textId="77777777" w:rsidR="00377526" w:rsidRPr="007673FA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D72C572" w14:textId="77777777" w:rsidR="00377526" w:rsidRPr="00E02718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E02718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E02718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73" w14:textId="77777777" w:rsidR="00377526" w:rsidRPr="00E02718" w:rsidRDefault="00377526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D72C575" w14:textId="77777777" w:rsidR="00377526" w:rsidRPr="00076EA2" w:rsidRDefault="00377526" w:rsidP="00F8782D">
      <w:pPr>
        <w:spacing w:after="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fr-BE"/>
        </w:rPr>
      </w:pPr>
    </w:p>
    <w:p w14:paraId="5D72C576" w14:textId="3FC11E57" w:rsidR="00377526" w:rsidRDefault="00377526" w:rsidP="005D75AB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  <w:r>
        <w:rPr>
          <w:rFonts w:ascii="Verdana" w:hAnsi="Verdana" w:cs="Arial"/>
          <w:b/>
          <w:color w:val="002060"/>
          <w:szCs w:val="24"/>
          <w:lang w:val="en-GB"/>
        </w:rPr>
        <w:t xml:space="preserve"> / Enterprise</w:t>
      </w:r>
      <w:r w:rsidR="009F2721">
        <w:rPr>
          <w:rStyle w:val="EndnoteReference"/>
          <w:rFonts w:ascii="Verdana" w:hAnsi="Verdana" w:cs="Arial"/>
          <w:b/>
          <w:color w:val="002060"/>
          <w:szCs w:val="24"/>
          <w:lang w:val="en-GB"/>
        </w:rPr>
        <w:endnoteReference w:id="6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32"/>
        <w:gridCol w:w="2307"/>
        <w:gridCol w:w="2157"/>
      </w:tblGrid>
      <w:tr w:rsidR="00A65C9F" w:rsidRPr="00D97FE7" w14:paraId="5D72C57C" w14:textId="77777777" w:rsidTr="00BE7FD7">
        <w:trPr>
          <w:trHeight w:val="371"/>
        </w:trPr>
        <w:tc>
          <w:tcPr>
            <w:tcW w:w="2232" w:type="dxa"/>
            <w:shd w:val="clear" w:color="auto" w:fill="FFFFFF"/>
          </w:tcPr>
          <w:p w14:paraId="5D72C577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  <w:r w:rsidRPr="00937BA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D72C57B" w14:textId="14185766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C41422">
              <w:rPr>
                <w:rFonts w:ascii="Verdana" w:hAnsi="Verdana" w:cs="Arial"/>
                <w:b/>
                <w:sz w:val="15"/>
                <w:szCs w:val="15"/>
                <w:lang w:val="en-GB"/>
              </w:rPr>
              <w:t>ARISTOTLE UNIVERSITY</w:t>
            </w:r>
            <w:r>
              <w:rPr>
                <w:rFonts w:ascii="Verdana" w:hAnsi="Verdana" w:cs="Arial"/>
                <w:b/>
                <w:sz w:val="15"/>
                <w:szCs w:val="15"/>
                <w:lang w:val="en-GB"/>
              </w:rPr>
              <w:t xml:space="preserve"> OF THESSALONIKI</w:t>
            </w:r>
          </w:p>
        </w:tc>
      </w:tr>
      <w:tr w:rsidR="00A65C9F" w:rsidRPr="007673FA" w14:paraId="5D72C583" w14:textId="77777777" w:rsidTr="00526FE9">
        <w:trPr>
          <w:trHeight w:val="371"/>
        </w:trPr>
        <w:tc>
          <w:tcPr>
            <w:tcW w:w="2232" w:type="dxa"/>
            <w:shd w:val="clear" w:color="auto" w:fill="FFFFFF"/>
          </w:tcPr>
          <w:p w14:paraId="5D72C57D" w14:textId="77777777" w:rsidR="00A65C9F" w:rsidRPr="00461A0D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61A0D">
              <w:rPr>
                <w:rFonts w:ascii="Verdana" w:hAnsi="Verdana" w:cs="Arial"/>
                <w:sz w:val="20"/>
                <w:lang w:val="en-GB"/>
              </w:rPr>
              <w:t xml:space="preserve">Erasmus code </w:t>
            </w:r>
          </w:p>
          <w:p w14:paraId="5D72C57E" w14:textId="77777777" w:rsidR="00A65C9F" w:rsidRPr="00A740A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A740AA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D72C57F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D72C580" w14:textId="2124DD6A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G THESSAL01</w:t>
            </w:r>
          </w:p>
        </w:tc>
        <w:tc>
          <w:tcPr>
            <w:tcW w:w="2307" w:type="dxa"/>
            <w:shd w:val="clear" w:color="auto" w:fill="FFFFFF"/>
          </w:tcPr>
          <w:p w14:paraId="5D72C581" w14:textId="6BA90128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shd w:val="clear" w:color="auto" w:fill="FFFFFF"/>
          </w:tcPr>
          <w:p w14:paraId="5D72C582" w14:textId="77777777" w:rsidR="00A65C9F" w:rsidRPr="007673FA" w:rsidRDefault="00A65C9F" w:rsidP="00A65C9F">
            <w:pPr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65C9F" w:rsidRPr="007673FA" w14:paraId="5D72C588" w14:textId="77777777" w:rsidTr="00526FE9">
        <w:trPr>
          <w:trHeight w:val="559"/>
        </w:trPr>
        <w:tc>
          <w:tcPr>
            <w:tcW w:w="2232" w:type="dxa"/>
            <w:shd w:val="clear" w:color="auto" w:fill="FFFFFF"/>
          </w:tcPr>
          <w:p w14:paraId="5D72C584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32" w:type="dxa"/>
            <w:shd w:val="clear" w:color="auto" w:fill="FFFFFF"/>
          </w:tcPr>
          <w:p w14:paraId="080732B8" w14:textId="77777777" w:rsidR="00A65C9F" w:rsidRDefault="00A65C9F" w:rsidP="00A65C9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University Campus,</w:t>
            </w:r>
          </w:p>
          <w:p w14:paraId="173173FE" w14:textId="77777777" w:rsidR="00A65C9F" w:rsidRDefault="00A65C9F" w:rsidP="00A65C9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GR-54124,</w:t>
            </w:r>
          </w:p>
          <w:p w14:paraId="5D72C585" w14:textId="5F3BA51F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Thessaloniki</w:t>
            </w:r>
          </w:p>
        </w:tc>
        <w:tc>
          <w:tcPr>
            <w:tcW w:w="2307" w:type="dxa"/>
            <w:shd w:val="clear" w:color="auto" w:fill="FFFFFF"/>
          </w:tcPr>
          <w:p w14:paraId="5D72C586" w14:textId="77777777" w:rsidR="00A65C9F" w:rsidRPr="007673FA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D72C587" w14:textId="60AAEB23" w:rsidR="00A65C9F" w:rsidRPr="007673FA" w:rsidRDefault="00A65C9F" w:rsidP="00A65C9F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GREECE - GR</w:t>
            </w:r>
          </w:p>
        </w:tc>
      </w:tr>
      <w:tr w:rsidR="00A65C9F" w:rsidRPr="003D0705" w14:paraId="5D72C58D" w14:textId="77777777" w:rsidTr="00526FE9">
        <w:tc>
          <w:tcPr>
            <w:tcW w:w="2232" w:type="dxa"/>
            <w:shd w:val="clear" w:color="auto" w:fill="FFFFFF"/>
          </w:tcPr>
          <w:p w14:paraId="5D72C589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>
              <w:rPr>
                <w:rFonts w:ascii="Verdana" w:hAnsi="Verdana" w:cs="Arial"/>
                <w:sz w:val="20"/>
                <w:lang w:val="en-GB"/>
              </w:rPr>
              <w:t>,</w:t>
            </w:r>
            <w:r w:rsidRPr="00E74C82">
              <w:rPr>
                <w:rFonts w:ascii="Verdana" w:hAnsi="Verdana" w:cs="Arial"/>
                <w:sz w:val="20"/>
                <w:lang w:val="en-GB"/>
              </w:rPr>
              <w:br/>
            </w:r>
            <w:r w:rsidRPr="007673FA">
              <w:rPr>
                <w:rFonts w:ascii="Verdana" w:hAnsi="Verdana" w:cs="Arial"/>
                <w:sz w:val="20"/>
                <w:lang w:val="en-GB"/>
              </w:rPr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32" w:type="dxa"/>
            <w:shd w:val="clear" w:color="auto" w:fill="FFFFFF"/>
          </w:tcPr>
          <w:p w14:paraId="5D72C58A" w14:textId="77777777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307" w:type="dxa"/>
            <w:shd w:val="clear" w:color="auto" w:fill="FFFFFF"/>
          </w:tcPr>
          <w:p w14:paraId="5D72C58B" w14:textId="77777777" w:rsidR="00A65C9F" w:rsidRPr="003D0705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 w:rsidRPr="003D0705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3D0705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D72C58C" w14:textId="77777777" w:rsidR="00A65C9F" w:rsidRPr="003D0705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A65C9F" w:rsidRPr="00DD35B7" w14:paraId="5D72C594" w14:textId="77777777" w:rsidTr="00526FE9">
        <w:tc>
          <w:tcPr>
            <w:tcW w:w="2232" w:type="dxa"/>
            <w:shd w:val="clear" w:color="auto" w:fill="FFFFFF"/>
          </w:tcPr>
          <w:p w14:paraId="5D72C58E" w14:textId="77777777" w:rsidR="00A65C9F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D72C590" w14:textId="7047F042" w:rsidR="00A65C9F" w:rsidRPr="00E02718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Del="001A5D45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</w:tc>
        <w:tc>
          <w:tcPr>
            <w:tcW w:w="2232" w:type="dxa"/>
            <w:shd w:val="clear" w:color="auto" w:fill="FFFFFF"/>
          </w:tcPr>
          <w:p w14:paraId="5D72C591" w14:textId="5D835639" w:rsidR="00A65C9F" w:rsidRPr="007673FA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85 - EDUCATION</w:t>
            </w:r>
          </w:p>
        </w:tc>
        <w:tc>
          <w:tcPr>
            <w:tcW w:w="2307" w:type="dxa"/>
            <w:shd w:val="clear" w:color="auto" w:fill="FFFFFF"/>
          </w:tcPr>
          <w:p w14:paraId="192BF082" w14:textId="20B725B8" w:rsidR="00A65C9F" w:rsidRPr="00CF3C00" w:rsidRDefault="00A65C9F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02718">
              <w:rPr>
                <w:rFonts w:ascii="Verdana" w:hAnsi="Verdana" w:cs="Arial"/>
                <w:sz w:val="20"/>
                <w:lang w:val="en-GB"/>
              </w:rPr>
              <w:t>Size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Pr="00CF3C00">
              <w:rPr>
                <w:rFonts w:ascii="Verdana" w:hAnsi="Verdana" w:cs="Arial"/>
                <w:sz w:val="20"/>
                <w:lang w:val="en-GB"/>
              </w:rPr>
              <w:t xml:space="preserve">of enterprise </w:t>
            </w:r>
          </w:p>
          <w:p w14:paraId="5D72C592" w14:textId="7E44EFF9" w:rsidR="00A65C9F" w:rsidRPr="00526FE9" w:rsidRDefault="00A65C9F" w:rsidP="00A65C9F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CF3C00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0A24C3A1" w14:textId="5E0B1135" w:rsidR="00A65C9F" w:rsidRDefault="000D1BED" w:rsidP="00A65C9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C9F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A65C9F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D72C593" w14:textId="39DFCC69" w:rsidR="00A65C9F" w:rsidRPr="00E02718" w:rsidRDefault="000D1BED" w:rsidP="00A65C9F">
            <w:pPr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5C9F">
                  <w:rPr>
                    <w:rFonts w:ascii="MS Gothic" w:eastAsia="MS Gothic" w:hAnsi="Verdana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A65C9F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D72C596" w14:textId="77777777" w:rsidR="00967A21" w:rsidRPr="00E2199B" w:rsidRDefault="00967A21" w:rsidP="00967A21">
      <w:pPr>
        <w:pStyle w:val="Text4"/>
        <w:pBdr>
          <w:bottom w:val="single" w:sz="6" w:space="1" w:color="auto"/>
        </w:pBdr>
        <w:ind w:left="0"/>
        <w:rPr>
          <w:lang w:val="en-GB"/>
        </w:rPr>
      </w:pPr>
    </w:p>
    <w:p w14:paraId="5D72C597" w14:textId="77777777" w:rsidR="00967A21" w:rsidRDefault="00967A21" w:rsidP="00967A21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at the end notes on page 3.  </w:t>
      </w:r>
    </w:p>
    <w:p w14:paraId="19919A95" w14:textId="7E5AE98D" w:rsidR="00F550D9" w:rsidRPr="00F550D9" w:rsidRDefault="00377526" w:rsidP="00F550D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Section to be completed </w:t>
      </w:r>
      <w:r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5D72C59C" w14:textId="4C733232" w:rsidR="004F2CA0" w:rsidRDefault="00377526" w:rsidP="004A4118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  <w:t>PROPOSED MOBILITY PROGRAMME</w:t>
      </w:r>
    </w:p>
    <w:p w14:paraId="1C887271" w14:textId="10395D96" w:rsidR="003C59B7" w:rsidRPr="003C59B7" w:rsidRDefault="003C59B7" w:rsidP="003C59B7">
      <w:pPr>
        <w:pStyle w:val="Text4"/>
        <w:ind w:left="0"/>
        <w:rPr>
          <w:rFonts w:ascii="Verdana" w:hAnsi="Verdana"/>
          <w:sz w:val="20"/>
          <w:lang w:val="en-GB"/>
        </w:rPr>
      </w:pPr>
      <w:r w:rsidRPr="003C59B7">
        <w:rPr>
          <w:rFonts w:ascii="Verdana" w:hAnsi="Verdana"/>
          <w:sz w:val="20"/>
          <w:lang w:val="en-GB"/>
        </w:rPr>
        <w:t xml:space="preserve">Language of </w:t>
      </w:r>
      <w:r>
        <w:rPr>
          <w:rFonts w:ascii="Verdana" w:hAnsi="Verdana"/>
          <w:sz w:val="20"/>
          <w:lang w:val="en-GB"/>
        </w:rPr>
        <w:t>training</w:t>
      </w:r>
      <w:r w:rsidRPr="003C59B7">
        <w:rPr>
          <w:rFonts w:ascii="Verdana" w:hAnsi="Verdana"/>
          <w:sz w:val="20"/>
          <w:lang w:val="en-GB"/>
        </w:rPr>
        <w:t>: 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66CE4" w14:paraId="5D72C59E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03A024" w14:textId="69CE31A3" w:rsidR="00F550D9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18740672" w14:textId="1FEC722F" w:rsidR="008F1CA2" w:rsidRDefault="008F1CA2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C757C00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69F98C1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D" w14:textId="77777777" w:rsidR="00D302B8" w:rsidRPr="00482A4F" w:rsidRDefault="00D302B8" w:rsidP="00F550D9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0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2C491DAB" w14:textId="5A442AD9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D97FE7" w:rsidRPr="00D97FE7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the institutions involved):</w:t>
            </w:r>
          </w:p>
          <w:p w14:paraId="1AFAC046" w14:textId="307CE8FB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0926CC6B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39F5F4FF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9F" w14:textId="78ACBD81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2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0923DC92" w14:textId="77777777" w:rsidR="00D302B8" w:rsidRDefault="00377526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Activities to be carried out</w:t>
            </w:r>
            <w:r w:rsidR="00D302B8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0678246" w14:textId="619A3383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600958A2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E687B6C" w14:textId="3D84E4DC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F244556" w14:textId="77777777" w:rsidR="008F1CA2" w:rsidRDefault="008F1CA2" w:rsidP="00482A4F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1" w14:textId="3FD18097" w:rsidR="00377526" w:rsidRPr="00482A4F" w:rsidRDefault="00377526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  <w:tr w:rsidR="00377526" w:rsidRPr="00966CE4" w14:paraId="5D72C5A4" w14:textId="77777777" w:rsidTr="007E5D32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633EF97E" w14:textId="69A008F3" w:rsidR="00377526" w:rsidRDefault="00377526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>
              <w:rPr>
                <w:rFonts w:ascii="Verdana" w:hAnsi="Verdana" w:cs="Calibri"/>
                <w:b/>
                <w:sz w:val="20"/>
                <w:lang w:val="en-GB"/>
              </w:rPr>
              <w:t>Expected outcomes and impact</w:t>
            </w:r>
            <w:r w:rsidR="00D97FE7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(e.g. on the professional development of the </w:t>
            </w:r>
            <w:r w:rsidR="00DD35B7">
              <w:rPr>
                <w:rFonts w:ascii="Verdana" w:hAnsi="Verdana" w:cs="Calibri"/>
                <w:b/>
                <w:sz w:val="20"/>
                <w:lang w:val="is-IS"/>
              </w:rPr>
              <w:t>staff member</w:t>
            </w:r>
            <w:r w:rsidR="00DD35B7" w:rsidRPr="00DD35B7">
              <w:rPr>
                <w:rFonts w:ascii="Verdana" w:hAnsi="Verdana" w:cs="Calibri"/>
                <w:b/>
                <w:sz w:val="20"/>
                <w:lang w:val="is-IS"/>
              </w:rPr>
              <w:t xml:space="preserve"> and on both institutions</w:t>
            </w:r>
            <w:r w:rsidR="00404952">
              <w:rPr>
                <w:rFonts w:ascii="Verdana" w:hAnsi="Verdana" w:cs="Calibri"/>
                <w:b/>
                <w:sz w:val="20"/>
                <w:lang w:val="is-IS"/>
              </w:rPr>
              <w:t>)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AA1BC2D" w14:textId="33A24245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193F7CC5" w14:textId="77777777" w:rsidR="008F1CA2" w:rsidRDefault="008F1CA2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DFF5994" w14:textId="77777777" w:rsidR="008F1CA2" w:rsidRDefault="008F1CA2" w:rsidP="00D97FE7">
            <w:pPr>
              <w:spacing w:before="240"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D72C5A3" w14:textId="5D24DEA6" w:rsidR="00D302B8" w:rsidRPr="00482A4F" w:rsidRDefault="00D302B8" w:rsidP="004A4118">
            <w:pPr>
              <w:spacing w:before="240" w:after="120"/>
              <w:rPr>
                <w:rFonts w:ascii="Verdana" w:hAnsi="Verdana" w:cs="Calibri"/>
                <w:b/>
                <w:sz w:val="20"/>
                <w:lang w:val="en-GB"/>
              </w:rPr>
            </w:pPr>
          </w:p>
        </w:tc>
      </w:tr>
    </w:tbl>
    <w:p w14:paraId="5D72C5A5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</w:p>
    <w:p w14:paraId="5D72C5A6" w14:textId="77777777" w:rsidR="00377526" w:rsidRDefault="00377526" w:rsidP="003910F3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t>II</w:t>
      </w:r>
      <w:r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B0101A3" w14:textId="77777777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By signing</w:t>
      </w:r>
      <w:r w:rsidRPr="004A4118">
        <w:rPr>
          <w:rStyle w:val="EndnoteReference"/>
          <w:rFonts w:ascii="Verdana" w:hAnsi="Verdana" w:cs="Calibri"/>
          <w:b/>
          <w:sz w:val="16"/>
          <w:szCs w:val="16"/>
          <w:lang w:val="en-GB"/>
        </w:rPr>
        <w:endnoteReference w:id="7"/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 this document, the staff member, the sending institution and the receiving institution/enterprise confirm that they approve the proposed mobility agreement.</w:t>
      </w:r>
    </w:p>
    <w:p w14:paraId="00A894FF" w14:textId="4EF2FE94" w:rsidR="008F1CA2" w:rsidRPr="004A4118" w:rsidRDefault="008F1CA2" w:rsidP="008F1CA2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4A4118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</w:t>
      </w:r>
      <w:r w:rsidRPr="004A4118">
        <w:rPr>
          <w:rFonts w:ascii="Verdana" w:hAnsi="Verdana" w:cs="Calibri"/>
          <w:sz w:val="16"/>
          <w:szCs w:val="16"/>
          <w:lang w:val="en-GB"/>
        </w:rPr>
        <w:t xml:space="preserve">and will recognise it as a component in </w:t>
      </w:r>
      <w:r w:rsidR="00DD35B7">
        <w:rPr>
          <w:rFonts w:ascii="Verdana" w:hAnsi="Verdana" w:cs="Calibri"/>
          <w:sz w:val="16"/>
          <w:szCs w:val="16"/>
          <w:lang w:val="en-GB"/>
        </w:rPr>
        <w:t xml:space="preserve">any </w:t>
      </w:r>
      <w:r w:rsidRPr="004A4118">
        <w:rPr>
          <w:rFonts w:ascii="Verdana" w:hAnsi="Verdana" w:cs="Calibri"/>
          <w:sz w:val="16"/>
          <w:szCs w:val="16"/>
          <w:lang w:val="en-GB"/>
        </w:rPr>
        <w:t>evaluation or assessment of the staff member.</w:t>
      </w:r>
    </w:p>
    <w:p w14:paraId="5E68B8C0" w14:textId="77777777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is-IS"/>
        </w:rPr>
        <w:t xml:space="preserve">The staff member will share his/her </w:t>
      </w:r>
      <w:r w:rsidRPr="004A4118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4A4118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72848DD7" w14:textId="12D901F9" w:rsidR="008F1CA2" w:rsidRPr="004A4118" w:rsidRDefault="008F1CA2" w:rsidP="008F1CA2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</w:t>
      </w:r>
      <w:r w:rsidRPr="008F1CA2">
        <w:rPr>
          <w:rFonts w:ascii="Verdana" w:hAnsi="Verdana" w:cs="Calibri"/>
          <w:sz w:val="16"/>
          <w:szCs w:val="16"/>
          <w:lang w:val="en-GB"/>
        </w:rPr>
        <w:t xml:space="preserve">and the </w:t>
      </w:r>
      <w:r w:rsidR="006C040A">
        <w:rPr>
          <w:rFonts w:ascii="Verdana" w:hAnsi="Verdana" w:cs="Calibri"/>
          <w:sz w:val="16"/>
          <w:szCs w:val="16"/>
          <w:lang w:val="en-GB"/>
        </w:rPr>
        <w:t>beneficiary</w:t>
      </w:r>
      <w:r w:rsidR="006C040A" w:rsidRPr="008F1CA2">
        <w:rPr>
          <w:rFonts w:ascii="Verdana" w:hAnsi="Verdana" w:cs="Calibri"/>
          <w:sz w:val="16"/>
          <w:szCs w:val="16"/>
          <w:lang w:val="en-GB"/>
        </w:rPr>
        <w:t xml:space="preserve"> </w:t>
      </w:r>
      <w:r w:rsidRPr="008F1CA2">
        <w:rPr>
          <w:rFonts w:ascii="Verdana" w:hAnsi="Verdana" w:cs="Calibri"/>
          <w:sz w:val="16"/>
          <w:szCs w:val="16"/>
          <w:lang w:val="en-GB"/>
        </w:rPr>
        <w:t>institution commit to the requirements set out in the grant agreement signed between them.</w:t>
      </w:r>
    </w:p>
    <w:p w14:paraId="0ED3C570" w14:textId="2ABD4D1F" w:rsidR="008F1CA2" w:rsidRPr="004A4118" w:rsidRDefault="008F1CA2" w:rsidP="004A4118">
      <w:pPr>
        <w:autoSpaceDE w:val="0"/>
        <w:autoSpaceDN w:val="0"/>
        <w:adjustRightInd w:val="0"/>
        <w:spacing w:after="120"/>
        <w:rPr>
          <w:rFonts w:ascii="Verdana" w:hAnsi="Verdana" w:cs="Calibri"/>
          <w:sz w:val="16"/>
          <w:szCs w:val="16"/>
          <w:lang w:val="en-GB"/>
        </w:rPr>
      </w:pPr>
      <w:r w:rsidRPr="004A4118">
        <w:rPr>
          <w:rFonts w:ascii="Verdana" w:hAnsi="Verdana" w:cs="Calibri"/>
          <w:sz w:val="16"/>
          <w:szCs w:val="16"/>
          <w:lang w:val="en-GB"/>
        </w:rPr>
        <w:t xml:space="preserve">The staff member and </w:t>
      </w:r>
      <w:r w:rsidR="003C59B7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4A4118">
        <w:rPr>
          <w:rFonts w:ascii="Verdana" w:hAnsi="Verdana" w:cs="Calibri"/>
          <w:sz w:val="16"/>
          <w:szCs w:val="16"/>
          <w:lang w:val="en-GB"/>
        </w:rPr>
        <w:t>receiving institution/enterprise will communicate to the sending institution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F550D9" w:rsidRPr="00966CE4" w14:paraId="73D4E336" w14:textId="77777777" w:rsidTr="00772741">
        <w:trPr>
          <w:jc w:val="center"/>
        </w:trPr>
        <w:tc>
          <w:tcPr>
            <w:tcW w:w="8876" w:type="dxa"/>
            <w:shd w:val="clear" w:color="auto" w:fill="FFFFFF"/>
          </w:tcPr>
          <w:p w14:paraId="6CB8F53D" w14:textId="6587D4D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staff member</w:t>
            </w:r>
          </w:p>
          <w:p w14:paraId="0EA516C1" w14:textId="77777777" w:rsidR="00F550D9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6E66ABAC" w14:textId="77777777" w:rsidR="00F550D9" w:rsidRPr="007B3F1B" w:rsidRDefault="00F550D9" w:rsidP="00772741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>
              <w:rPr>
                <w:rStyle w:val="Foot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491D86E0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F550D9" w:rsidRPr="007B3F1B" w14:paraId="6DDF893B" w14:textId="77777777" w:rsidTr="00772741">
        <w:trPr>
          <w:jc w:val="center"/>
        </w:trPr>
        <w:tc>
          <w:tcPr>
            <w:tcW w:w="8841" w:type="dxa"/>
            <w:shd w:val="clear" w:color="auto" w:fill="FFFFFF"/>
          </w:tcPr>
          <w:p w14:paraId="0CCC2DBF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sending institution</w:t>
            </w:r>
            <w:r>
              <w:rPr>
                <w:rFonts w:ascii="Verdana" w:hAnsi="Verdana" w:cs="Calibri"/>
                <w:b/>
                <w:sz w:val="20"/>
                <w:lang w:val="en-GB"/>
              </w:rPr>
              <w:t>/</w:t>
            </w:r>
            <w:r w:rsidRPr="007A234F">
              <w:rPr>
                <w:rFonts w:ascii="Verdana" w:hAnsi="Verdana" w:cs="Calibri"/>
                <w:b/>
                <w:sz w:val="20"/>
                <w:lang w:val="en-GB"/>
              </w:rPr>
              <w:t>enterprise</w:t>
            </w:r>
          </w:p>
          <w:p w14:paraId="1003C138" w14:textId="66CED256" w:rsidR="00F550D9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bookmarkStart w:id="0" w:name="_GoBack"/>
            <w:bookmarkEnd w:id="0"/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7B184A19" w14:textId="0540C5FD" w:rsidR="00F550D9" w:rsidRPr="007B3F1B" w:rsidRDefault="00F550D9" w:rsidP="00772741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33A088B5" w14:textId="77777777" w:rsidR="00F550D9" w:rsidRPr="00EE0C35" w:rsidRDefault="00F550D9" w:rsidP="00F550D9">
      <w:pPr>
        <w:spacing w:after="0"/>
        <w:rPr>
          <w:rFonts w:ascii="Verdana" w:hAnsi="Verdana" w:cs="Calibri"/>
          <w:sz w:val="16"/>
          <w:szCs w:val="16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F550D9" w:rsidRPr="007B3F1B" w14:paraId="33864CD3" w14:textId="77777777" w:rsidTr="00772741">
        <w:trPr>
          <w:jc w:val="center"/>
        </w:trPr>
        <w:tc>
          <w:tcPr>
            <w:tcW w:w="8823" w:type="dxa"/>
            <w:shd w:val="clear" w:color="auto" w:fill="FFFFFF"/>
          </w:tcPr>
          <w:p w14:paraId="30A94D5D" w14:textId="77777777" w:rsidR="00F550D9" w:rsidRPr="006B63AE" w:rsidRDefault="00F550D9" w:rsidP="00772741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6B63AE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6A09B8CE" w14:textId="5EB94960" w:rsidR="00F550D9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Name of the r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esponsible person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="00D3142B">
              <w:rPr>
                <w:rFonts w:ascii="Verdana" w:hAnsi="Verdana" w:cs="Calibri"/>
                <w:b/>
                <w:i/>
                <w:sz w:val="16"/>
                <w:szCs w:val="16"/>
                <w:lang w:val="en-GB"/>
              </w:rPr>
              <w:t>(Head of the School/Dean of the Faculty)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1203B6BE" w14:textId="2C530A36" w:rsidR="00F550D9" w:rsidRPr="007B3F1B" w:rsidRDefault="00F550D9" w:rsidP="00772741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>
              <w:rPr>
                <w:rFonts w:ascii="Verdana" w:hAnsi="Verdana" w:cs="Calibri"/>
                <w:sz w:val="20"/>
                <w:lang w:val="en-GB"/>
              </w:rPr>
              <w:t>S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>ignature</w:t>
            </w:r>
            <w:r w:rsidR="00D3142B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>
              <w:rPr>
                <w:rFonts w:ascii="Verdana" w:hAnsi="Verdana" w:cs="Calibri"/>
                <w:sz w:val="20"/>
                <w:lang w:val="en-GB"/>
              </w:rPr>
              <w:t>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6B63AE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31D3180" w14:textId="2200EA79" w:rsidR="00EF398E" w:rsidRPr="008F1CA2" w:rsidRDefault="00EF398E" w:rsidP="004A4118">
      <w:pPr>
        <w:tabs>
          <w:tab w:val="left" w:pos="954"/>
        </w:tabs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8F1CA2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54CA3C" w14:textId="77777777" w:rsidR="000D1BED" w:rsidRDefault="000D1BED">
      <w:r>
        <w:separator/>
      </w:r>
    </w:p>
  </w:endnote>
  <w:endnote w:type="continuationSeparator" w:id="0">
    <w:p w14:paraId="3A405015" w14:textId="77777777" w:rsidR="000D1BED" w:rsidRDefault="000D1BED">
      <w:r>
        <w:continuationSeparator/>
      </w:r>
    </w:p>
  </w:endnote>
  <w:endnote w:id="1">
    <w:p w14:paraId="34985CE8" w14:textId="1665FCC8" w:rsidR="00D97FE7" w:rsidRPr="002A2E71" w:rsidRDefault="00D97FE7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A2E71">
        <w:rPr>
          <w:rFonts w:ascii="Verdana" w:hAnsi="Verdana"/>
          <w:b/>
          <w:sz w:val="16"/>
          <w:szCs w:val="16"/>
          <w:lang w:val="en-GB"/>
        </w:rPr>
        <w:t>the</w:t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mobility agreement for teaching</w:t>
      </w:r>
      <w:r w:rsidR="00A61D65" w:rsidRPr="002A2E71">
        <w:rPr>
          <w:rFonts w:ascii="Verdana" w:hAnsi="Verdana"/>
          <w:b/>
          <w:sz w:val="16"/>
          <w:szCs w:val="16"/>
          <w:lang w:val="en-GB"/>
        </w:rPr>
        <w:t xml:space="preserve"> template</w:t>
      </w:r>
      <w:r w:rsidRPr="002A2E71">
        <w:rPr>
          <w:rFonts w:ascii="Verdana" w:hAnsi="Verdana"/>
          <w:sz w:val="16"/>
          <w:szCs w:val="16"/>
          <w:lang w:val="en-GB"/>
        </w:rPr>
        <w:t xml:space="preserve"> should be used and adjusted to fit both activity types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2">
    <w:p w14:paraId="5D72C5CB" w14:textId="26FD3498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A2E71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D72C5CC" w14:textId="05A5DC43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Style w:val="EndnoteReference"/>
          <w:rFonts w:ascii="Verdana" w:hAnsi="Verdana"/>
          <w:sz w:val="16"/>
          <w:szCs w:val="16"/>
          <w:lang w:val="en-GB"/>
        </w:rPr>
        <w:t xml:space="preserve">  </w:t>
      </w:r>
      <w:r w:rsidRPr="002A2E71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A2E71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0D935992" w14:textId="2641EB64" w:rsidR="00D302B8" w:rsidRPr="002A2E71" w:rsidRDefault="00D302B8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550D9" w:rsidRPr="002A2E71">
        <w:rPr>
          <w:rFonts w:ascii="Verdana" w:hAnsi="Verdana"/>
          <w:sz w:val="16"/>
          <w:szCs w:val="16"/>
          <w:lang w:val="en-GB"/>
        </w:rPr>
        <w:t>A unique identifier that every higher education institution that has been awarded with the Erasmus Charter for Higher Education receives.</w:t>
      </w:r>
      <w:r w:rsidRPr="002A2E71">
        <w:rPr>
          <w:rFonts w:ascii="Verdana" w:hAnsi="Verdana"/>
          <w:sz w:val="16"/>
          <w:szCs w:val="16"/>
          <w:lang w:val="en-GB"/>
        </w:rPr>
        <w:t>. It is only applicable to higher education institutions located in Programme Countries.</w:t>
      </w:r>
    </w:p>
  </w:endnote>
  <w:endnote w:id="5">
    <w:p w14:paraId="5D72C5CD" w14:textId="77777777" w:rsidR="00377526" w:rsidRPr="002A2E71" w:rsidRDefault="00377526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</w:t>
      </w:r>
      <w:r w:rsidRPr="002A2E71">
        <w:rPr>
          <w:rFonts w:ascii="Verdana" w:hAnsi="Verdana"/>
          <w:b/>
          <w:sz w:val="16"/>
          <w:szCs w:val="16"/>
          <w:lang w:val="en-GB"/>
        </w:rPr>
        <w:t>Country code</w:t>
      </w:r>
      <w:r w:rsidRPr="002A2E71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Pr="002A2E71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6EB5BAE8" w14:textId="483C4676" w:rsidR="009F2721" w:rsidRPr="002A2E71" w:rsidRDefault="009F2721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All refererences to "</w:t>
      </w:r>
      <w:r w:rsidRPr="002A2E71">
        <w:rPr>
          <w:rFonts w:ascii="Verdana" w:hAnsi="Verdana"/>
          <w:b/>
          <w:sz w:val="16"/>
          <w:szCs w:val="16"/>
          <w:lang w:val="en-GB"/>
        </w:rPr>
        <w:t>enterprise</w:t>
      </w:r>
      <w:r w:rsidRPr="002A2E71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D97FE7" w:rsidRPr="002A2E71">
        <w:rPr>
          <w:rFonts w:ascii="Verdana" w:hAnsi="Verdana"/>
          <w:sz w:val="16"/>
          <w:szCs w:val="16"/>
          <w:lang w:val="en-GB"/>
        </w:rPr>
        <w:t xml:space="preserve"> or within Capacity Building projects</w:t>
      </w:r>
      <w:r w:rsidR="00A61D65" w:rsidRPr="002A2E71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2A32932D" w14:textId="181AC2BD" w:rsidR="008F1CA2" w:rsidRPr="008F1CA2" w:rsidRDefault="008F1CA2" w:rsidP="004A4118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A2E71">
        <w:rPr>
          <w:rStyle w:val="EndnoteReference"/>
          <w:rFonts w:ascii="Verdana" w:hAnsi="Verdana"/>
          <w:sz w:val="16"/>
          <w:szCs w:val="16"/>
        </w:rPr>
        <w:endnoteRef/>
      </w:r>
      <w:r w:rsidRPr="002A2E71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383F05" w:rsidRPr="002A2E71">
        <w:rPr>
          <w:rFonts w:ascii="Verdana" w:hAnsi="Verdana"/>
          <w:sz w:val="16"/>
          <w:szCs w:val="16"/>
          <w:lang w:val="en-GB"/>
        </w:rPr>
        <w:t xml:space="preserve">electronic </w:t>
      </w:r>
      <w:r w:rsidRPr="002A2E71">
        <w:rPr>
          <w:rFonts w:ascii="Verdana" w:hAnsi="Verdana"/>
          <w:sz w:val="16"/>
          <w:szCs w:val="16"/>
          <w:lang w:val="en-GB"/>
        </w:rPr>
        <w:t xml:space="preserve">signatures may be accepted, </w:t>
      </w:r>
      <w:r w:rsidRPr="002A2E71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383F05" w:rsidRPr="002A2E71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A2E71">
        <w:rPr>
          <w:rFonts w:ascii="Verdana" w:hAnsi="Verdana" w:cs="Calibri"/>
          <w:sz w:val="16"/>
          <w:szCs w:val="16"/>
          <w:lang w:val="en-GB"/>
        </w:rPr>
        <w:t>.</w:t>
      </w:r>
      <w:r w:rsidR="00BA3C63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BA3C63" w:rsidRPr="00BA3C63">
        <w:rPr>
          <w:rFonts w:ascii="Verdana" w:hAnsi="Verdana"/>
          <w:sz w:val="16"/>
          <w:szCs w:val="16"/>
          <w:lang w:val="en-GB"/>
        </w:rPr>
        <w:t xml:space="preserve">Certificates of attendance can be provided electronically or through any other means accessible to the staff member and the sending institution. </w:t>
      </w:r>
      <w:r w:rsidRPr="008F1CA2">
        <w:rPr>
          <w:rFonts w:ascii="Verdana" w:hAnsi="Verdana"/>
          <w:sz w:val="16"/>
          <w:szCs w:val="16"/>
          <w:lang w:val="en-US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1598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B0E9E7" w14:textId="1F82F83E" w:rsidR="009F32D0" w:rsidRDefault="009F32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1DF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72C5C3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5" w14:textId="77777777" w:rsidR="005655B4" w:rsidRDefault="005655B4">
    <w:pPr>
      <w:pStyle w:val="Footer"/>
    </w:pPr>
  </w:p>
  <w:p w14:paraId="5D72C5C6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712C92" w14:textId="77777777" w:rsidR="000D1BED" w:rsidRDefault="000D1BED">
      <w:r>
        <w:separator/>
      </w:r>
    </w:p>
  </w:footnote>
  <w:footnote w:type="continuationSeparator" w:id="0">
    <w:p w14:paraId="19060064" w14:textId="77777777" w:rsidR="000D1BED" w:rsidRDefault="000D1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BE" w14:textId="1601BCF2" w:rsidR="00495B18" w:rsidRPr="00495B18" w:rsidRDefault="00495B18">
    <w:pPr>
      <w:rPr>
        <w:rFonts w:ascii="Arial Narrow" w:hAnsi="Arial Narrow"/>
        <w:sz w:val="18"/>
        <w:szCs w:val="18"/>
        <w:lang w:val="en-GB"/>
      </w:rPr>
    </w:pPr>
    <w:r w:rsidRPr="00495B18">
      <w:rPr>
        <w:rFonts w:ascii="Arial Narrow" w:hAnsi="Arial Narrow"/>
        <w:sz w:val="18"/>
        <w:szCs w:val="18"/>
        <w:lang w:val="en-GB"/>
      </w:rPr>
      <w:t>G</w:t>
    </w:r>
    <w:r w:rsidR="00E552DA">
      <w:rPr>
        <w:rFonts w:ascii="Arial Narrow" w:hAnsi="Arial Narrow"/>
        <w:sz w:val="18"/>
        <w:szCs w:val="18"/>
        <w:lang w:val="en-GB"/>
      </w:rPr>
      <w:t>fNA-II</w:t>
    </w:r>
    <w:r w:rsidR="00425346">
      <w:rPr>
        <w:rFonts w:ascii="Arial Narrow" w:hAnsi="Arial Narrow"/>
        <w:sz w:val="18"/>
        <w:szCs w:val="18"/>
        <w:lang w:val="en-GB"/>
      </w:rPr>
      <w:t>.7</w:t>
    </w:r>
    <w:r w:rsidR="00E552DA">
      <w:rPr>
        <w:rFonts w:ascii="Arial Narrow" w:hAnsi="Arial Narrow"/>
        <w:sz w:val="18"/>
        <w:szCs w:val="18"/>
        <w:lang w:val="en-GB"/>
      </w:rPr>
      <w:t>-C-Annex-</w:t>
    </w:r>
    <w:r w:rsidRPr="00495B18">
      <w:rPr>
        <w:rFonts w:ascii="Arial Narrow" w:hAnsi="Arial Narrow"/>
        <w:sz w:val="18"/>
        <w:szCs w:val="18"/>
        <w:lang w:val="en-GB"/>
      </w:rPr>
      <w:t xml:space="preserve">Erasmus+ HE </w:t>
    </w:r>
    <w:r>
      <w:rPr>
        <w:rFonts w:ascii="Arial Narrow" w:hAnsi="Arial Narrow"/>
        <w:sz w:val="18"/>
        <w:szCs w:val="18"/>
        <w:lang w:val="en-GB"/>
      </w:rPr>
      <w:t xml:space="preserve">Staff </w:t>
    </w:r>
    <w:r w:rsidR="00E552DA">
      <w:rPr>
        <w:rFonts w:ascii="Arial Narrow" w:hAnsi="Arial Narrow"/>
        <w:sz w:val="18"/>
        <w:szCs w:val="18"/>
        <w:lang w:val="en-GB"/>
      </w:rPr>
      <w:t>M</w:t>
    </w:r>
    <w:r w:rsidRPr="00495B18">
      <w:rPr>
        <w:rFonts w:ascii="Arial Narrow" w:hAnsi="Arial Narrow"/>
        <w:sz w:val="18"/>
        <w:szCs w:val="18"/>
        <w:lang w:val="en-GB"/>
      </w:rPr>
      <w:t xml:space="preserve">obility </w:t>
    </w:r>
    <w:r w:rsidR="00E552DA">
      <w:rPr>
        <w:rFonts w:ascii="Arial Narrow" w:hAnsi="Arial Narrow"/>
        <w:sz w:val="18"/>
        <w:szCs w:val="18"/>
        <w:lang w:val="en-GB"/>
      </w:rPr>
      <w:t>A</w:t>
    </w:r>
    <w:r w:rsidRPr="00495B18">
      <w:rPr>
        <w:rFonts w:ascii="Arial Narrow" w:hAnsi="Arial Narrow"/>
        <w:sz w:val="18"/>
        <w:szCs w:val="18"/>
        <w:lang w:val="en-GB"/>
      </w:rPr>
      <w:t>greement</w:t>
    </w:r>
    <w:r w:rsidR="00E552DA">
      <w:rPr>
        <w:rFonts w:ascii="Arial Narrow" w:hAnsi="Arial Narrow"/>
        <w:sz w:val="18"/>
        <w:szCs w:val="18"/>
        <w:lang w:val="en-GB"/>
      </w:rPr>
      <w:t xml:space="preserve"> for</w:t>
    </w:r>
    <w:r w:rsidRPr="00495B18">
      <w:rPr>
        <w:rFonts w:ascii="Arial Narrow" w:hAnsi="Arial Narrow"/>
        <w:sz w:val="18"/>
        <w:szCs w:val="18"/>
        <w:lang w:val="en-GB"/>
      </w:rPr>
      <w:t xml:space="preserve"> training –</w:t>
    </w:r>
    <w:r w:rsidR="00735F3D">
      <w:rPr>
        <w:rFonts w:ascii="Arial Narrow" w:hAnsi="Arial Narrow"/>
        <w:sz w:val="18"/>
        <w:szCs w:val="18"/>
        <w:lang w:val="en-GB"/>
      </w:rPr>
      <w:t xml:space="preserve"> </w:t>
    </w:r>
    <w:r w:rsidR="00425346">
      <w:rPr>
        <w:rFonts w:ascii="Arial Narrow" w:hAnsi="Arial Narrow"/>
        <w:sz w:val="18"/>
        <w:szCs w:val="18"/>
        <w:lang w:val="en-GB"/>
      </w:rPr>
      <w:t>2016</w:t>
    </w:r>
    <w:r w:rsidR="002F714C"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5BBA5166" wp14:editId="15D1ACD2">
          <wp:simplePos x="0" y="0"/>
          <wp:positionH relativeFrom="column">
            <wp:posOffset>5492115</wp:posOffset>
          </wp:positionH>
          <wp:positionV relativeFrom="paragraph">
            <wp:posOffset>45085</wp:posOffset>
          </wp:positionV>
          <wp:extent cx="704850" cy="1190625"/>
          <wp:effectExtent l="0" t="0" r="0" b="9525"/>
          <wp:wrapThrough wrapText="bothSides">
            <wp:wrapPolygon edited="0">
              <wp:start x="0" y="0"/>
              <wp:lineTo x="0" y="21427"/>
              <wp:lineTo x="21016" y="21427"/>
              <wp:lineTo x="21016" y="0"/>
              <wp:lineTo x="0" y="0"/>
            </wp:wrapPolygon>
          </wp:wrapThrough>
          <wp:docPr id="2" name="Picture 2" descr="AUTH_LETTERS_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UTH_LETTERS_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66CE4" w14:paraId="5D72C5C1" w14:textId="77777777" w:rsidTr="00FE0FB6">
      <w:trPr>
        <w:trHeight w:val="823"/>
      </w:trPr>
      <w:tc>
        <w:tcPr>
          <w:tcW w:w="7135" w:type="dxa"/>
          <w:vAlign w:val="center"/>
        </w:tcPr>
        <w:p w14:paraId="5D72C5BF" w14:textId="3D690C03" w:rsidR="00E01AAA" w:rsidRPr="00AD66BB" w:rsidRDefault="00B00710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62336" behindDoc="0" locked="0" layoutInCell="1" allowOverlap="1" wp14:anchorId="01FEB0CD" wp14:editId="441A3429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384810</wp:posOffset>
                    </wp:positionV>
                    <wp:extent cx="2247900" cy="274320"/>
                    <wp:effectExtent l="0" t="0" r="0" b="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47900" cy="2743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0E07A0" w14:textId="77777777" w:rsidR="00B00710" w:rsidRPr="00C45C38" w:rsidRDefault="00B00710" w:rsidP="00B00710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1FEB0C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0.3pt;width:177pt;height:21.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MEOggIAAA8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" stroked="f">
                    <v:textbox>
                      <w:txbxContent>
                        <w:p w14:paraId="3E0E07A0" w14:textId="77777777" w:rsidR="00B00710" w:rsidRPr="00C45C38" w:rsidRDefault="00B00710" w:rsidP="00B00710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D72C5C7" wp14:editId="5D72C5C8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D72C5D1" w14:textId="54190190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435221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D72C5D2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D72C5D3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D72C5D4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D72C5C7" id="Text Box 7" o:spid="_x0000_s1027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D72C5D1" w14:textId="54190190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435221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D72C5D2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D72C5D3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D72C5D4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7561A1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D72C5C9" wp14:editId="5D72C5CA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495B18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D72C5C0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D72C5C2" w14:textId="77777777" w:rsidR="00506408" w:rsidRPr="00495B18" w:rsidRDefault="00506408" w:rsidP="00967BF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72C5C4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59848D82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479A746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7F41F2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E4886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5F8604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7E1C4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CE5C4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D34282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86E9D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931038C8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F421C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9889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A4B3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925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8625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49E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EA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0A2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B5CE379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88602C4A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8FF8B1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16F8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60B1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9204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3EB1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8C2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468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1DF6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1BED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418"/>
    <w:rsid w:val="00104BB6"/>
    <w:rsid w:val="00104E48"/>
    <w:rsid w:val="001053D1"/>
    <w:rsid w:val="001060EF"/>
    <w:rsid w:val="00107DA8"/>
    <w:rsid w:val="00107DCC"/>
    <w:rsid w:val="00110C6C"/>
    <w:rsid w:val="001112CC"/>
    <w:rsid w:val="0011197C"/>
    <w:rsid w:val="00111C6D"/>
    <w:rsid w:val="001156CD"/>
    <w:rsid w:val="001166B5"/>
    <w:rsid w:val="0011681E"/>
    <w:rsid w:val="00120E8D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3E2A"/>
    <w:rsid w:val="00135752"/>
    <w:rsid w:val="00136138"/>
    <w:rsid w:val="00140769"/>
    <w:rsid w:val="00142A0B"/>
    <w:rsid w:val="00142E7C"/>
    <w:rsid w:val="00144275"/>
    <w:rsid w:val="001507B9"/>
    <w:rsid w:val="00151D39"/>
    <w:rsid w:val="0015235B"/>
    <w:rsid w:val="0015351B"/>
    <w:rsid w:val="00154218"/>
    <w:rsid w:val="0015507D"/>
    <w:rsid w:val="0015521A"/>
    <w:rsid w:val="00155F8B"/>
    <w:rsid w:val="00157579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F87"/>
    <w:rsid w:val="001A5D45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2FC0"/>
    <w:rsid w:val="001F4CB2"/>
    <w:rsid w:val="001F59C5"/>
    <w:rsid w:val="001F6040"/>
    <w:rsid w:val="001F6A51"/>
    <w:rsid w:val="001F7077"/>
    <w:rsid w:val="00200B0B"/>
    <w:rsid w:val="00204A7A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D7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5678"/>
    <w:rsid w:val="00255C91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E71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8B5"/>
    <w:rsid w:val="002F3E78"/>
    <w:rsid w:val="002F4663"/>
    <w:rsid w:val="002F714C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164AB"/>
    <w:rsid w:val="00320BED"/>
    <w:rsid w:val="003211B3"/>
    <w:rsid w:val="003215E9"/>
    <w:rsid w:val="00325BE1"/>
    <w:rsid w:val="00327F70"/>
    <w:rsid w:val="003300FF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3F05"/>
    <w:rsid w:val="00385900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5580"/>
    <w:rsid w:val="003B6B9F"/>
    <w:rsid w:val="003B6EAA"/>
    <w:rsid w:val="003C0BCA"/>
    <w:rsid w:val="003C1440"/>
    <w:rsid w:val="003C2D83"/>
    <w:rsid w:val="003C4371"/>
    <w:rsid w:val="003C496C"/>
    <w:rsid w:val="003C59B7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4952"/>
    <w:rsid w:val="004113AE"/>
    <w:rsid w:val="00411576"/>
    <w:rsid w:val="00413837"/>
    <w:rsid w:val="00415654"/>
    <w:rsid w:val="00420001"/>
    <w:rsid w:val="004202FC"/>
    <w:rsid w:val="00422BC5"/>
    <w:rsid w:val="00425346"/>
    <w:rsid w:val="00425C86"/>
    <w:rsid w:val="004268DD"/>
    <w:rsid w:val="004311BA"/>
    <w:rsid w:val="004328AD"/>
    <w:rsid w:val="00432E7C"/>
    <w:rsid w:val="00432E9A"/>
    <w:rsid w:val="0043485D"/>
    <w:rsid w:val="00435221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70CE2"/>
    <w:rsid w:val="00470DBD"/>
    <w:rsid w:val="00472588"/>
    <w:rsid w:val="004735C5"/>
    <w:rsid w:val="00473CFE"/>
    <w:rsid w:val="0047490C"/>
    <w:rsid w:val="00474BE2"/>
    <w:rsid w:val="00476FD2"/>
    <w:rsid w:val="004777BF"/>
    <w:rsid w:val="00477C0F"/>
    <w:rsid w:val="00480AA2"/>
    <w:rsid w:val="00482A4F"/>
    <w:rsid w:val="00482C8F"/>
    <w:rsid w:val="0048489E"/>
    <w:rsid w:val="00490C9A"/>
    <w:rsid w:val="00490CA2"/>
    <w:rsid w:val="004943F7"/>
    <w:rsid w:val="00495B18"/>
    <w:rsid w:val="004969F1"/>
    <w:rsid w:val="004A19CA"/>
    <w:rsid w:val="004A4118"/>
    <w:rsid w:val="004A4C16"/>
    <w:rsid w:val="004A6099"/>
    <w:rsid w:val="004A63E4"/>
    <w:rsid w:val="004B1B01"/>
    <w:rsid w:val="004B4C99"/>
    <w:rsid w:val="004B4D19"/>
    <w:rsid w:val="004B507C"/>
    <w:rsid w:val="004B6F5F"/>
    <w:rsid w:val="004C3561"/>
    <w:rsid w:val="004C69D4"/>
    <w:rsid w:val="004C6DC4"/>
    <w:rsid w:val="004C7388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2CA0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6FE9"/>
    <w:rsid w:val="00527369"/>
    <w:rsid w:val="00535080"/>
    <w:rsid w:val="005354D8"/>
    <w:rsid w:val="00535659"/>
    <w:rsid w:val="00536EE5"/>
    <w:rsid w:val="005377CB"/>
    <w:rsid w:val="00537BF5"/>
    <w:rsid w:val="005401BD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AE5"/>
    <w:rsid w:val="005D2CE3"/>
    <w:rsid w:val="005D5129"/>
    <w:rsid w:val="005D51A6"/>
    <w:rsid w:val="005D53FF"/>
    <w:rsid w:val="005D67C7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57CE7"/>
    <w:rsid w:val="00660DEA"/>
    <w:rsid w:val="00660EDB"/>
    <w:rsid w:val="00660F1F"/>
    <w:rsid w:val="00661CA7"/>
    <w:rsid w:val="00662AD4"/>
    <w:rsid w:val="00662F98"/>
    <w:rsid w:val="006643F2"/>
    <w:rsid w:val="00667705"/>
    <w:rsid w:val="006677CA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2165"/>
    <w:rsid w:val="006B22AA"/>
    <w:rsid w:val="006B304B"/>
    <w:rsid w:val="006B39E9"/>
    <w:rsid w:val="006B63AE"/>
    <w:rsid w:val="006B656E"/>
    <w:rsid w:val="006C028D"/>
    <w:rsid w:val="006C040A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6D8F"/>
    <w:rsid w:val="006D7785"/>
    <w:rsid w:val="006D79B4"/>
    <w:rsid w:val="006E591B"/>
    <w:rsid w:val="006F0AD2"/>
    <w:rsid w:val="006F220F"/>
    <w:rsid w:val="006F3042"/>
    <w:rsid w:val="006F30F0"/>
    <w:rsid w:val="006F38E0"/>
    <w:rsid w:val="006F44FD"/>
    <w:rsid w:val="006F57DE"/>
    <w:rsid w:val="006F6EA3"/>
    <w:rsid w:val="006F7D01"/>
    <w:rsid w:val="0070242A"/>
    <w:rsid w:val="007064C9"/>
    <w:rsid w:val="00711FB9"/>
    <w:rsid w:val="0071242D"/>
    <w:rsid w:val="007127CF"/>
    <w:rsid w:val="00713494"/>
    <w:rsid w:val="00716A65"/>
    <w:rsid w:val="00717CFD"/>
    <w:rsid w:val="00723EAA"/>
    <w:rsid w:val="00726B8F"/>
    <w:rsid w:val="00727BA7"/>
    <w:rsid w:val="007306FD"/>
    <w:rsid w:val="00730DBC"/>
    <w:rsid w:val="0073286B"/>
    <w:rsid w:val="00732B5C"/>
    <w:rsid w:val="00733844"/>
    <w:rsid w:val="007351DE"/>
    <w:rsid w:val="007354C7"/>
    <w:rsid w:val="00735F3D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1A1"/>
    <w:rsid w:val="007566E8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293D"/>
    <w:rsid w:val="007E2F6C"/>
    <w:rsid w:val="007E347D"/>
    <w:rsid w:val="007E35FC"/>
    <w:rsid w:val="007E4B17"/>
    <w:rsid w:val="007E5D32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087"/>
    <w:rsid w:val="00865BF3"/>
    <w:rsid w:val="00865D30"/>
    <w:rsid w:val="00865FC1"/>
    <w:rsid w:val="0086757F"/>
    <w:rsid w:val="00870559"/>
    <w:rsid w:val="00870EFB"/>
    <w:rsid w:val="00871DB6"/>
    <w:rsid w:val="0087272D"/>
    <w:rsid w:val="0087555F"/>
    <w:rsid w:val="00875832"/>
    <w:rsid w:val="008805B1"/>
    <w:rsid w:val="00881082"/>
    <w:rsid w:val="008818F5"/>
    <w:rsid w:val="00887CE1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1B7F"/>
    <w:rsid w:val="008B5B2A"/>
    <w:rsid w:val="008B6FA5"/>
    <w:rsid w:val="008B75A2"/>
    <w:rsid w:val="008B7ABA"/>
    <w:rsid w:val="008C2716"/>
    <w:rsid w:val="008C3B49"/>
    <w:rsid w:val="008C6905"/>
    <w:rsid w:val="008D39EF"/>
    <w:rsid w:val="008D4337"/>
    <w:rsid w:val="008E0763"/>
    <w:rsid w:val="008E432F"/>
    <w:rsid w:val="008F1CA2"/>
    <w:rsid w:val="008F2AC6"/>
    <w:rsid w:val="008F4E9D"/>
    <w:rsid w:val="008F5B44"/>
    <w:rsid w:val="008F5CB4"/>
    <w:rsid w:val="008F5E15"/>
    <w:rsid w:val="008F6473"/>
    <w:rsid w:val="008F67B7"/>
    <w:rsid w:val="008F739E"/>
    <w:rsid w:val="00900A82"/>
    <w:rsid w:val="00900C5A"/>
    <w:rsid w:val="00901387"/>
    <w:rsid w:val="00902B1C"/>
    <w:rsid w:val="00907137"/>
    <w:rsid w:val="009079A9"/>
    <w:rsid w:val="00907AAC"/>
    <w:rsid w:val="009105FA"/>
    <w:rsid w:val="00910BEB"/>
    <w:rsid w:val="009114C3"/>
    <w:rsid w:val="00913949"/>
    <w:rsid w:val="00914158"/>
    <w:rsid w:val="00915045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035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578BC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6CE4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AC6"/>
    <w:rsid w:val="009D56E5"/>
    <w:rsid w:val="009E1C65"/>
    <w:rsid w:val="009E1DBD"/>
    <w:rsid w:val="009E7184"/>
    <w:rsid w:val="009E7D00"/>
    <w:rsid w:val="009F2721"/>
    <w:rsid w:val="009F32D0"/>
    <w:rsid w:val="009F5546"/>
    <w:rsid w:val="009F5DF6"/>
    <w:rsid w:val="009F6B7E"/>
    <w:rsid w:val="00A014BD"/>
    <w:rsid w:val="00A01F2D"/>
    <w:rsid w:val="00A02E7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61D65"/>
    <w:rsid w:val="00A62C2D"/>
    <w:rsid w:val="00A63976"/>
    <w:rsid w:val="00A65C9F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D3C"/>
    <w:rsid w:val="00A95EB6"/>
    <w:rsid w:val="00A969E4"/>
    <w:rsid w:val="00AA02E9"/>
    <w:rsid w:val="00AA0AF4"/>
    <w:rsid w:val="00AA4BE2"/>
    <w:rsid w:val="00AA56A3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3694"/>
    <w:rsid w:val="00AD394A"/>
    <w:rsid w:val="00AD4D4B"/>
    <w:rsid w:val="00AD4D51"/>
    <w:rsid w:val="00AD66BB"/>
    <w:rsid w:val="00AD6B78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0710"/>
    <w:rsid w:val="00B03101"/>
    <w:rsid w:val="00B036A7"/>
    <w:rsid w:val="00B0513D"/>
    <w:rsid w:val="00B063DF"/>
    <w:rsid w:val="00B10CCA"/>
    <w:rsid w:val="00B1101E"/>
    <w:rsid w:val="00B12480"/>
    <w:rsid w:val="00B1257C"/>
    <w:rsid w:val="00B13BA9"/>
    <w:rsid w:val="00B14FCB"/>
    <w:rsid w:val="00B15429"/>
    <w:rsid w:val="00B1769E"/>
    <w:rsid w:val="00B21726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111"/>
    <w:rsid w:val="00B6179F"/>
    <w:rsid w:val="00B6334B"/>
    <w:rsid w:val="00B63ACD"/>
    <w:rsid w:val="00B65C9E"/>
    <w:rsid w:val="00B66239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81686"/>
    <w:rsid w:val="00B834A7"/>
    <w:rsid w:val="00B9193E"/>
    <w:rsid w:val="00B9285C"/>
    <w:rsid w:val="00B92F23"/>
    <w:rsid w:val="00B95205"/>
    <w:rsid w:val="00B96AA3"/>
    <w:rsid w:val="00BA0417"/>
    <w:rsid w:val="00BA19D5"/>
    <w:rsid w:val="00BA290F"/>
    <w:rsid w:val="00BA369B"/>
    <w:rsid w:val="00BA3B51"/>
    <w:rsid w:val="00BA3C63"/>
    <w:rsid w:val="00BA5109"/>
    <w:rsid w:val="00BA62BA"/>
    <w:rsid w:val="00BA7F9E"/>
    <w:rsid w:val="00BB2397"/>
    <w:rsid w:val="00BB2527"/>
    <w:rsid w:val="00BB2C5E"/>
    <w:rsid w:val="00BB3CD1"/>
    <w:rsid w:val="00BB675F"/>
    <w:rsid w:val="00BB7256"/>
    <w:rsid w:val="00BC19A4"/>
    <w:rsid w:val="00BC2D2D"/>
    <w:rsid w:val="00BC4168"/>
    <w:rsid w:val="00BC4BA5"/>
    <w:rsid w:val="00BC5DA5"/>
    <w:rsid w:val="00BC6758"/>
    <w:rsid w:val="00BC6DB2"/>
    <w:rsid w:val="00BC75A7"/>
    <w:rsid w:val="00BC7A89"/>
    <w:rsid w:val="00BD0C31"/>
    <w:rsid w:val="00BD1E9B"/>
    <w:rsid w:val="00BD2949"/>
    <w:rsid w:val="00BD3595"/>
    <w:rsid w:val="00BD57BB"/>
    <w:rsid w:val="00BD57C7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80044"/>
    <w:rsid w:val="00C807EB"/>
    <w:rsid w:val="00C81F73"/>
    <w:rsid w:val="00C8235A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C707F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3C00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A59"/>
    <w:rsid w:val="00D21198"/>
    <w:rsid w:val="00D21395"/>
    <w:rsid w:val="00D21AA8"/>
    <w:rsid w:val="00D22282"/>
    <w:rsid w:val="00D25401"/>
    <w:rsid w:val="00D25B2F"/>
    <w:rsid w:val="00D26745"/>
    <w:rsid w:val="00D302B8"/>
    <w:rsid w:val="00D3142B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4777F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09CA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97FE7"/>
    <w:rsid w:val="00DA1A7A"/>
    <w:rsid w:val="00DA27B6"/>
    <w:rsid w:val="00DA2E6F"/>
    <w:rsid w:val="00DA5ED4"/>
    <w:rsid w:val="00DA6822"/>
    <w:rsid w:val="00DA7700"/>
    <w:rsid w:val="00DB1A4F"/>
    <w:rsid w:val="00DB1E24"/>
    <w:rsid w:val="00DB348C"/>
    <w:rsid w:val="00DB6549"/>
    <w:rsid w:val="00DB6BEF"/>
    <w:rsid w:val="00DB714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6392"/>
    <w:rsid w:val="00DC6AE3"/>
    <w:rsid w:val="00DC7E9F"/>
    <w:rsid w:val="00DC7FBF"/>
    <w:rsid w:val="00DD04F9"/>
    <w:rsid w:val="00DD16FB"/>
    <w:rsid w:val="00DD18A9"/>
    <w:rsid w:val="00DD1E40"/>
    <w:rsid w:val="00DD3172"/>
    <w:rsid w:val="00DD35B7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199B"/>
    <w:rsid w:val="00E222B9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F7"/>
    <w:rsid w:val="00E46FFF"/>
    <w:rsid w:val="00E52A1D"/>
    <w:rsid w:val="00E537B2"/>
    <w:rsid w:val="00E552DA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15B6"/>
    <w:rsid w:val="00E92B4C"/>
    <w:rsid w:val="00E96246"/>
    <w:rsid w:val="00E972DD"/>
    <w:rsid w:val="00EA03DD"/>
    <w:rsid w:val="00EA090D"/>
    <w:rsid w:val="00EA1F01"/>
    <w:rsid w:val="00EA286D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60D4"/>
    <w:rsid w:val="00ED7B8D"/>
    <w:rsid w:val="00ED7DB2"/>
    <w:rsid w:val="00ED7DE3"/>
    <w:rsid w:val="00ED7E75"/>
    <w:rsid w:val="00ED7ED5"/>
    <w:rsid w:val="00EE0C35"/>
    <w:rsid w:val="00EE0D0E"/>
    <w:rsid w:val="00EE41DE"/>
    <w:rsid w:val="00EE5991"/>
    <w:rsid w:val="00EE60CF"/>
    <w:rsid w:val="00EE73A0"/>
    <w:rsid w:val="00EE7AFA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42090"/>
    <w:rsid w:val="00F45029"/>
    <w:rsid w:val="00F47C8D"/>
    <w:rsid w:val="00F50463"/>
    <w:rsid w:val="00F54C1B"/>
    <w:rsid w:val="00F550D9"/>
    <w:rsid w:val="00F55526"/>
    <w:rsid w:val="00F56B51"/>
    <w:rsid w:val="00F62D7B"/>
    <w:rsid w:val="00F644F5"/>
    <w:rsid w:val="00F6613D"/>
    <w:rsid w:val="00F66C29"/>
    <w:rsid w:val="00F66FA2"/>
    <w:rsid w:val="00F67E14"/>
    <w:rsid w:val="00F70505"/>
    <w:rsid w:val="00F70FCA"/>
    <w:rsid w:val="00F71C4A"/>
    <w:rsid w:val="00F71F55"/>
    <w:rsid w:val="00F743D4"/>
    <w:rsid w:val="00F80249"/>
    <w:rsid w:val="00F804A3"/>
    <w:rsid w:val="00F81715"/>
    <w:rsid w:val="00F823D2"/>
    <w:rsid w:val="00F82BC3"/>
    <w:rsid w:val="00F84532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8C2"/>
    <w:rsid w:val="00FD14AF"/>
    <w:rsid w:val="00FD5D67"/>
    <w:rsid w:val="00FD6590"/>
    <w:rsid w:val="00FD7C1A"/>
    <w:rsid w:val="00FE0FB6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72C545"/>
  <w15:docId w15:val="{4E784306-8D06-47C3-B53F-66A9A574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D97FE7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42D97-5254-439C-BD7E-F6600E2DF7B1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0056779-2A78-4C25-8311-CCDEF7E8FA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BB1225-4A6F-4E90-932E-7DAA4F9FF8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FC9207-1E7D-4E09-B3D9-39D78C02D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0</TotalTime>
  <Pages>3</Pages>
  <Words>393</Words>
  <Characters>2243</Characters>
  <Application>Microsoft Office Word</Application>
  <DocSecurity>0</DocSecurity>
  <PresentationFormat>Microsoft Word 11.0</PresentationFormat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2631</CharactersWithSpaces>
  <SharedDoc>false</SharedDoc>
  <HLinks>
    <vt:vector size="12" baseType="variant"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 sainton;Johannes.Gehringer@ec.europa.eu</dc:creator>
  <cp:keywords>EL4</cp:keywords>
  <cp:lastModifiedBy>Milica</cp:lastModifiedBy>
  <cp:revision>4</cp:revision>
  <cp:lastPrinted>2013-11-06T08:46:00Z</cp:lastPrinted>
  <dcterms:created xsi:type="dcterms:W3CDTF">2017-02-16T07:55:00Z</dcterms:created>
  <dcterms:modified xsi:type="dcterms:W3CDTF">2018-02-28T12:35:00Z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